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5150" w:type="pct"/>
        <w:jc w:val="center"/>
        <w:tblLayout w:type="fixed"/>
        <w:tblCellMar>
          <w:left w:w="0" w:type="dxa"/>
          <w:right w:w="0" w:type="dxa"/>
        </w:tblCellMar>
        <w:tblLook w:val="0600" w:firstRow="0" w:lastRow="0" w:firstColumn="0" w:lastColumn="0" w:noHBand="1" w:noVBand="1"/>
        <w:tblDescription w:val="Header layout table"/>
      </w:tblPr>
      <w:tblGrid>
        <w:gridCol w:w="2071"/>
        <w:gridCol w:w="5220"/>
        <w:gridCol w:w="3489"/>
      </w:tblGrid>
      <w:tr w:rsidR="00A66B18" w:rsidRPr="00424B1E" w:rsidTr="0018628E">
        <w:trPr>
          <w:trHeight w:val="270"/>
          <w:jc w:val="center"/>
        </w:trPr>
        <w:tc>
          <w:tcPr>
            <w:tcW w:w="10779" w:type="dxa"/>
            <w:gridSpan w:val="3"/>
          </w:tcPr>
          <w:p w:rsidR="00A66B18" w:rsidRDefault="00192BCD" w:rsidP="007E7F36">
            <w:pPr>
              <w:pStyle w:val="Title"/>
              <w:rPr>
                <w:sz w:val="40"/>
                <w:szCs w:val="40"/>
                <w:lang w:val="en-GB"/>
              </w:rPr>
            </w:pPr>
            <w:r w:rsidRPr="00192BCD">
              <w:rPr>
                <w:sz w:val="40"/>
                <w:szCs w:val="40"/>
                <w:lang w:val="en-GB"/>
              </w:rPr>
              <w:t>mid-coast water planning partnership</w:t>
            </w:r>
          </w:p>
          <w:p w:rsidR="00192BCD" w:rsidRPr="00192BCD" w:rsidRDefault="00192BCD" w:rsidP="00192BCD">
            <w:pPr>
              <w:rPr>
                <w:lang w:val="en-GB"/>
              </w:rPr>
            </w:pPr>
            <w:r>
              <w:rPr>
                <w:lang w:val="en-GB"/>
              </w:rPr>
              <w:t>COORDINATING COMMITTEE AGENDA</w:t>
            </w:r>
          </w:p>
        </w:tc>
      </w:tr>
      <w:tr w:rsidR="007E7F36" w:rsidRPr="00424B1E" w:rsidTr="0018628E">
        <w:trPr>
          <w:trHeight w:val="630"/>
          <w:jc w:val="center"/>
        </w:trPr>
        <w:tc>
          <w:tcPr>
            <w:tcW w:w="10779" w:type="dxa"/>
            <w:gridSpan w:val="3"/>
            <w:vAlign w:val="bottom"/>
          </w:tcPr>
          <w:p w:rsidR="007E7F36" w:rsidRPr="00424B1E" w:rsidRDefault="007E7F36" w:rsidP="00A66B18">
            <w:pPr>
              <w:pStyle w:val="ContactInfo"/>
              <w:rPr>
                <w:lang w:val="en-GB"/>
              </w:rPr>
            </w:pPr>
          </w:p>
        </w:tc>
      </w:tr>
      <w:tr w:rsidR="0018628E" w:rsidRPr="0018628E" w:rsidTr="0018628E">
        <w:trPr>
          <w:trHeight w:val="492"/>
          <w:jc w:val="center"/>
        </w:trPr>
        <w:tc>
          <w:tcPr>
            <w:tcW w:w="2070" w:type="dxa"/>
          </w:tcPr>
          <w:p w:rsidR="007E7F36" w:rsidRPr="0018628E" w:rsidRDefault="007E7F36" w:rsidP="007E7F36">
            <w:pPr>
              <w:pStyle w:val="Meetinginfo"/>
              <w:rPr>
                <w:color w:val="000000" w:themeColor="text1"/>
                <w:lang w:val="en-GB"/>
              </w:rPr>
            </w:pPr>
            <w:r w:rsidRPr="0018628E">
              <w:rPr>
                <w:color w:val="000000" w:themeColor="text1"/>
                <w:lang w:val="en-GB" w:bidi="en-GB"/>
              </w:rPr>
              <w:t>Location:</w:t>
            </w:r>
          </w:p>
        </w:tc>
        <w:tc>
          <w:tcPr>
            <w:tcW w:w="5220" w:type="dxa"/>
          </w:tcPr>
          <w:p w:rsidR="007E7F36" w:rsidRPr="0018628E" w:rsidRDefault="00192BCD" w:rsidP="007E7F36">
            <w:pPr>
              <w:pStyle w:val="ContactInfo"/>
              <w:rPr>
                <w:color w:val="000000" w:themeColor="text1"/>
                <w:lang w:val="en-GB"/>
              </w:rPr>
            </w:pPr>
            <w:r w:rsidRPr="0018628E">
              <w:rPr>
                <w:color w:val="000000" w:themeColor="text1"/>
                <w:lang w:val="en-GB"/>
              </w:rPr>
              <w:t>ZOOM</w:t>
            </w:r>
            <w:r w:rsidR="0018628E" w:rsidRPr="0018628E">
              <w:rPr>
                <w:color w:val="000000" w:themeColor="text1"/>
                <w:lang w:val="en-GB"/>
              </w:rPr>
              <w:t xml:space="preserve">: </w:t>
            </w:r>
            <w:hyperlink r:id="rId10" w:history="1">
              <w:r w:rsidR="0018628E" w:rsidRPr="0018628E">
                <w:rPr>
                  <w:rStyle w:val="Hyperlink"/>
                  <w:color w:val="0432FF"/>
                </w:rPr>
                <w:t>https://us02web.zoom.us/j/88518811920?pwd=ZTNiRnFaeFFwR1BTT2hVNFVhZGZUUT09</w:t>
              </w:r>
            </w:hyperlink>
            <w:r w:rsidR="0018628E" w:rsidRPr="0018628E">
              <w:rPr>
                <w:color w:val="000000" w:themeColor="text1"/>
              </w:rPr>
              <w:br/>
            </w:r>
            <w:r w:rsidR="0018628E" w:rsidRPr="0018628E">
              <w:rPr>
                <w:color w:val="000000" w:themeColor="text1"/>
                <w:lang w:val="en-GB"/>
              </w:rPr>
              <w:t>Meeting ID: 885 1881 1920; Password: 396540</w:t>
            </w:r>
            <w:r w:rsidR="0018628E" w:rsidRPr="0018628E">
              <w:rPr>
                <w:color w:val="000000" w:themeColor="text1"/>
                <w:lang w:val="en-GB"/>
              </w:rPr>
              <w:br/>
            </w:r>
          </w:p>
        </w:tc>
        <w:tc>
          <w:tcPr>
            <w:tcW w:w="3489" w:type="dxa"/>
            <w:vAlign w:val="bottom"/>
          </w:tcPr>
          <w:p w:rsidR="007E7F36" w:rsidRPr="0018628E" w:rsidRDefault="007E7F36" w:rsidP="00A66B18">
            <w:pPr>
              <w:pStyle w:val="ContactInfo"/>
              <w:rPr>
                <w:color w:val="000000" w:themeColor="text1"/>
                <w:lang w:val="en-GB"/>
              </w:rPr>
            </w:pPr>
          </w:p>
        </w:tc>
      </w:tr>
      <w:tr w:rsidR="0018628E" w:rsidRPr="0018628E" w:rsidTr="0018628E">
        <w:trPr>
          <w:trHeight w:val="492"/>
          <w:jc w:val="center"/>
        </w:trPr>
        <w:tc>
          <w:tcPr>
            <w:tcW w:w="2070" w:type="dxa"/>
          </w:tcPr>
          <w:p w:rsidR="007E7F36" w:rsidRPr="0018628E" w:rsidRDefault="007E7F36" w:rsidP="007E7F36">
            <w:pPr>
              <w:pStyle w:val="Meetinginfo"/>
              <w:rPr>
                <w:color w:val="000000" w:themeColor="text1"/>
                <w:lang w:val="en-GB"/>
              </w:rPr>
            </w:pPr>
            <w:r w:rsidRPr="0018628E">
              <w:rPr>
                <w:color w:val="000000" w:themeColor="text1"/>
                <w:lang w:val="en-GB" w:bidi="en-GB"/>
              </w:rPr>
              <w:t>Date:</w:t>
            </w:r>
          </w:p>
        </w:tc>
        <w:tc>
          <w:tcPr>
            <w:tcW w:w="5220" w:type="dxa"/>
          </w:tcPr>
          <w:p w:rsidR="007E7F36" w:rsidRPr="0018628E" w:rsidRDefault="00192BCD" w:rsidP="007E7F36">
            <w:pPr>
              <w:pStyle w:val="ContactInfo"/>
              <w:rPr>
                <w:color w:val="000000" w:themeColor="text1"/>
                <w:lang w:val="en-GB"/>
              </w:rPr>
            </w:pPr>
            <w:r w:rsidRPr="0018628E">
              <w:rPr>
                <w:color w:val="000000" w:themeColor="text1"/>
                <w:lang w:val="en-GB"/>
              </w:rPr>
              <w:t>21 July 2020</w:t>
            </w:r>
          </w:p>
        </w:tc>
        <w:tc>
          <w:tcPr>
            <w:tcW w:w="3489" w:type="dxa"/>
            <w:vAlign w:val="bottom"/>
          </w:tcPr>
          <w:p w:rsidR="007E7F36" w:rsidRPr="0018628E" w:rsidRDefault="007E7F36" w:rsidP="00A66B18">
            <w:pPr>
              <w:pStyle w:val="ContactInfo"/>
              <w:rPr>
                <w:color w:val="000000" w:themeColor="text1"/>
                <w:lang w:val="en-GB"/>
              </w:rPr>
            </w:pPr>
          </w:p>
        </w:tc>
      </w:tr>
      <w:tr w:rsidR="0018628E" w:rsidRPr="0018628E" w:rsidTr="0018628E">
        <w:trPr>
          <w:trHeight w:val="492"/>
          <w:jc w:val="center"/>
        </w:trPr>
        <w:tc>
          <w:tcPr>
            <w:tcW w:w="2070" w:type="dxa"/>
          </w:tcPr>
          <w:p w:rsidR="007E7F36" w:rsidRPr="0018628E" w:rsidRDefault="007E7F36" w:rsidP="007E7F36">
            <w:pPr>
              <w:pStyle w:val="Meetinginfo"/>
              <w:rPr>
                <w:color w:val="000000" w:themeColor="text1"/>
                <w:lang w:val="en-GB"/>
              </w:rPr>
            </w:pPr>
            <w:r w:rsidRPr="0018628E">
              <w:rPr>
                <w:color w:val="000000" w:themeColor="text1"/>
                <w:lang w:val="en-GB" w:bidi="en-GB"/>
              </w:rPr>
              <w:t>Time:</w:t>
            </w:r>
          </w:p>
        </w:tc>
        <w:tc>
          <w:tcPr>
            <w:tcW w:w="5220" w:type="dxa"/>
          </w:tcPr>
          <w:p w:rsidR="007E7F36" w:rsidRPr="0018628E" w:rsidRDefault="00192BCD" w:rsidP="007E7F36">
            <w:pPr>
              <w:pStyle w:val="ContactInfo"/>
              <w:rPr>
                <w:color w:val="000000" w:themeColor="text1"/>
                <w:lang w:val="en-GB"/>
              </w:rPr>
            </w:pPr>
            <w:r w:rsidRPr="0018628E">
              <w:rPr>
                <w:rStyle w:val="Strong"/>
                <w:b w:val="0"/>
                <w:bCs w:val="0"/>
                <w:color w:val="000000" w:themeColor="text1"/>
                <w:lang w:val="en-GB"/>
              </w:rPr>
              <w:t>1:00pm</w:t>
            </w:r>
            <w:r w:rsidR="0018628E" w:rsidRPr="0018628E">
              <w:rPr>
                <w:color w:val="000000" w:themeColor="text1"/>
                <w:lang w:val="en-GB" w:bidi="en-GB"/>
              </w:rPr>
              <w:t>–</w:t>
            </w:r>
            <w:r w:rsidRPr="0018628E">
              <w:rPr>
                <w:rStyle w:val="Strong"/>
                <w:b w:val="0"/>
                <w:bCs w:val="0"/>
                <w:color w:val="000000" w:themeColor="text1"/>
                <w:lang w:val="en-GB"/>
              </w:rPr>
              <w:t>2:00pm</w:t>
            </w:r>
          </w:p>
        </w:tc>
        <w:tc>
          <w:tcPr>
            <w:tcW w:w="3489" w:type="dxa"/>
            <w:vAlign w:val="bottom"/>
          </w:tcPr>
          <w:p w:rsidR="007E7F36" w:rsidRPr="0018628E" w:rsidRDefault="007E7F36" w:rsidP="00A66B18">
            <w:pPr>
              <w:pStyle w:val="ContactInfo"/>
              <w:rPr>
                <w:color w:val="000000" w:themeColor="text1"/>
                <w:lang w:val="en-GB"/>
              </w:rPr>
            </w:pPr>
          </w:p>
        </w:tc>
      </w:tr>
      <w:tr w:rsidR="0018628E" w:rsidRPr="0018628E" w:rsidTr="0018628E">
        <w:trPr>
          <w:trHeight w:val="492"/>
          <w:jc w:val="center"/>
        </w:trPr>
        <w:tc>
          <w:tcPr>
            <w:tcW w:w="2070" w:type="dxa"/>
          </w:tcPr>
          <w:p w:rsidR="007E7F36" w:rsidRPr="0018628E" w:rsidRDefault="007E7F36" w:rsidP="007E7F36">
            <w:pPr>
              <w:pStyle w:val="Meetinginfo"/>
              <w:rPr>
                <w:color w:val="000000" w:themeColor="text1"/>
                <w:lang w:val="en-GB"/>
              </w:rPr>
            </w:pPr>
          </w:p>
        </w:tc>
        <w:tc>
          <w:tcPr>
            <w:tcW w:w="5220" w:type="dxa"/>
          </w:tcPr>
          <w:p w:rsidR="007E7F36" w:rsidRPr="0018628E" w:rsidRDefault="007E7F36" w:rsidP="007E7F36">
            <w:pPr>
              <w:pStyle w:val="ContactInfo"/>
              <w:rPr>
                <w:color w:val="000000" w:themeColor="text1"/>
                <w:lang w:val="en-GB"/>
              </w:rPr>
            </w:pPr>
          </w:p>
        </w:tc>
        <w:tc>
          <w:tcPr>
            <w:tcW w:w="3489" w:type="dxa"/>
            <w:vAlign w:val="bottom"/>
          </w:tcPr>
          <w:p w:rsidR="007E7F36" w:rsidRPr="0018628E" w:rsidRDefault="007E7F36" w:rsidP="00A66B18">
            <w:pPr>
              <w:pStyle w:val="ContactInfo"/>
              <w:rPr>
                <w:color w:val="000000" w:themeColor="text1"/>
                <w:lang w:val="en-GB"/>
              </w:rPr>
            </w:pPr>
          </w:p>
        </w:tc>
      </w:tr>
    </w:tbl>
    <w:p w:rsidR="00A66B18" w:rsidRPr="0018628E" w:rsidRDefault="00A66B18">
      <w:pPr>
        <w:rPr>
          <w:color w:val="000000" w:themeColor="text1"/>
          <w:lang w:val="en-GB"/>
        </w:rPr>
      </w:pPr>
    </w:p>
    <w:sdt>
      <w:sdtPr>
        <w:rPr>
          <w:lang w:val="en-GB"/>
        </w:rPr>
        <w:id w:val="921066030"/>
        <w:placeholder>
          <w:docPart w:val="AE39AE3790486A478660518D0345A345"/>
        </w:placeholder>
        <w:temporary/>
        <w:showingPlcHdr/>
        <w15:appearance w15:val="hidden"/>
      </w:sdtPr>
      <w:sdtEndPr/>
      <w:sdtContent>
        <w:p w:rsidR="007E7F36" w:rsidRPr="00424B1E" w:rsidRDefault="007E7F36" w:rsidP="007E7F36">
          <w:pPr>
            <w:pStyle w:val="Heading1"/>
            <w:rPr>
              <w:lang w:val="en-GB"/>
            </w:rPr>
          </w:pPr>
          <w:r w:rsidRPr="00424B1E">
            <w:rPr>
              <w:lang w:val="en-GB" w:bidi="en-GB"/>
            </w:rPr>
            <w:t>Agenda items</w:t>
          </w:r>
        </w:p>
      </w:sdtContent>
    </w:sdt>
    <w:tbl>
      <w:tblPr>
        <w:tblW w:w="4386" w:type="pct"/>
        <w:jc w:val="center"/>
        <w:tblLayout w:type="fixed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20"/>
        <w:gridCol w:w="2597"/>
        <w:gridCol w:w="6564"/>
      </w:tblGrid>
      <w:tr w:rsidR="00192BCD" w:rsidRPr="00424B1E" w:rsidTr="0018628E">
        <w:trPr>
          <w:trHeight w:val="423"/>
          <w:jc w:val="center"/>
        </w:trPr>
        <w:tc>
          <w:tcPr>
            <w:tcW w:w="20" w:type="dxa"/>
          </w:tcPr>
          <w:p w:rsidR="00192BCD" w:rsidRPr="00424B1E" w:rsidRDefault="00192BCD" w:rsidP="007E7F36">
            <w:pPr>
              <w:ind w:left="0"/>
              <w:rPr>
                <w:lang w:val="en-GB"/>
              </w:rPr>
            </w:pPr>
          </w:p>
        </w:tc>
        <w:tc>
          <w:tcPr>
            <w:tcW w:w="2597" w:type="dxa"/>
          </w:tcPr>
          <w:p w:rsidR="00192BCD" w:rsidRPr="00424B1E" w:rsidRDefault="00192BCD" w:rsidP="00192BCD">
            <w:pPr>
              <w:pStyle w:val="Meetingtimes"/>
              <w:ind w:left="89"/>
              <w:rPr>
                <w:lang w:val="en-GB"/>
              </w:rPr>
            </w:pPr>
            <w:r>
              <w:rPr>
                <w:lang w:val="en-GB"/>
              </w:rPr>
              <w:t>1:00pm</w:t>
            </w:r>
            <w:r w:rsidRPr="00424B1E">
              <w:rPr>
                <w:lang w:val="en-GB" w:bidi="en-GB"/>
              </w:rPr>
              <w:t>–</w:t>
            </w:r>
            <w:r>
              <w:rPr>
                <w:lang w:val="en-GB"/>
              </w:rPr>
              <w:t>1:10pm</w:t>
            </w:r>
          </w:p>
        </w:tc>
        <w:tc>
          <w:tcPr>
            <w:tcW w:w="6564" w:type="dxa"/>
          </w:tcPr>
          <w:p w:rsidR="00192BCD" w:rsidRPr="00424B1E" w:rsidRDefault="00192BCD" w:rsidP="00E21240">
            <w:pPr>
              <w:pStyle w:val="Itemdescription"/>
              <w:rPr>
                <w:lang w:val="en-GB"/>
              </w:rPr>
            </w:pPr>
            <w:r>
              <w:rPr>
                <w:lang w:val="en-GB"/>
              </w:rPr>
              <w:t>Welcome and Introductions</w:t>
            </w:r>
          </w:p>
        </w:tc>
      </w:tr>
      <w:tr w:rsidR="00192BCD" w:rsidRPr="00424B1E" w:rsidTr="00192BCD">
        <w:trPr>
          <w:trHeight w:val="1440"/>
          <w:jc w:val="center"/>
        </w:trPr>
        <w:tc>
          <w:tcPr>
            <w:tcW w:w="20" w:type="dxa"/>
          </w:tcPr>
          <w:p w:rsidR="00192BCD" w:rsidRPr="00424B1E" w:rsidRDefault="00192BCD" w:rsidP="00E21240">
            <w:pPr>
              <w:ind w:left="0"/>
              <w:rPr>
                <w:lang w:val="en-GB"/>
              </w:rPr>
            </w:pPr>
          </w:p>
        </w:tc>
        <w:tc>
          <w:tcPr>
            <w:tcW w:w="2597" w:type="dxa"/>
          </w:tcPr>
          <w:p w:rsidR="00192BCD" w:rsidRPr="00424B1E" w:rsidRDefault="00192BCD" w:rsidP="00192BCD">
            <w:pPr>
              <w:pStyle w:val="Meetingtimes"/>
              <w:ind w:left="89"/>
              <w:rPr>
                <w:lang w:val="en-GB"/>
              </w:rPr>
            </w:pPr>
            <w:r>
              <w:rPr>
                <w:lang w:val="en-GB"/>
              </w:rPr>
              <w:t>1:10pm</w:t>
            </w:r>
            <w:r w:rsidRPr="00424B1E">
              <w:rPr>
                <w:lang w:val="en-GB" w:bidi="en-GB"/>
              </w:rPr>
              <w:t>–</w:t>
            </w:r>
            <w:r>
              <w:rPr>
                <w:lang w:val="en-GB" w:bidi="en-GB"/>
              </w:rPr>
              <w:t>1:40pm</w:t>
            </w:r>
          </w:p>
        </w:tc>
        <w:tc>
          <w:tcPr>
            <w:tcW w:w="6564" w:type="dxa"/>
          </w:tcPr>
          <w:p w:rsidR="00192BCD" w:rsidRDefault="00192BCD" w:rsidP="00E21240">
            <w:pPr>
              <w:pStyle w:val="Itemdescription"/>
              <w:rPr>
                <w:lang w:val="en-GB"/>
              </w:rPr>
            </w:pPr>
            <w:r>
              <w:rPr>
                <w:lang w:val="en-GB"/>
              </w:rPr>
              <w:t>Presentation by Consultants</w:t>
            </w:r>
            <w:r w:rsidR="0018628E">
              <w:rPr>
                <w:lang w:val="en-GB"/>
              </w:rPr>
              <w:t>*</w:t>
            </w:r>
          </w:p>
          <w:p w:rsidR="00192BCD" w:rsidRDefault="00192BCD" w:rsidP="00192BCD">
            <w:pPr>
              <w:pStyle w:val="Itemdescription"/>
              <w:numPr>
                <w:ilvl w:val="0"/>
                <w:numId w:val="1"/>
              </w:numPr>
              <w:rPr>
                <w:lang w:val="en-GB"/>
              </w:rPr>
            </w:pPr>
            <w:r>
              <w:rPr>
                <w:lang w:val="en-GB"/>
              </w:rPr>
              <w:t>4 Planning Principles and Philosophical Approach</w:t>
            </w:r>
          </w:p>
          <w:p w:rsidR="00192BCD" w:rsidRDefault="00192BCD" w:rsidP="00192BCD">
            <w:pPr>
              <w:pStyle w:val="Itemdescription"/>
              <w:numPr>
                <w:ilvl w:val="0"/>
                <w:numId w:val="1"/>
              </w:numPr>
              <w:rPr>
                <w:lang w:val="en-GB"/>
              </w:rPr>
            </w:pPr>
            <w:r>
              <w:rPr>
                <w:lang w:val="en-GB"/>
              </w:rPr>
              <w:t>Desired Outcomes</w:t>
            </w:r>
          </w:p>
          <w:p w:rsidR="00192BCD" w:rsidRDefault="00192BCD" w:rsidP="00192BCD">
            <w:pPr>
              <w:pStyle w:val="Itemdescription"/>
              <w:numPr>
                <w:ilvl w:val="0"/>
                <w:numId w:val="1"/>
              </w:numPr>
              <w:rPr>
                <w:lang w:val="en-GB"/>
              </w:rPr>
            </w:pPr>
            <w:r>
              <w:rPr>
                <w:lang w:val="en-GB"/>
              </w:rPr>
              <w:t xml:space="preserve">Timeline </w:t>
            </w:r>
          </w:p>
          <w:p w:rsidR="00192BCD" w:rsidRDefault="00192BCD" w:rsidP="00192BCD">
            <w:pPr>
              <w:pStyle w:val="Itemdescription"/>
              <w:numPr>
                <w:ilvl w:val="0"/>
                <w:numId w:val="1"/>
              </w:numPr>
              <w:rPr>
                <w:lang w:val="en-GB"/>
              </w:rPr>
            </w:pPr>
            <w:r>
              <w:rPr>
                <w:lang w:val="en-GB"/>
              </w:rPr>
              <w:t>Oregon Explorer Landing Page and Map Viewer</w:t>
            </w:r>
          </w:p>
          <w:p w:rsidR="00192BCD" w:rsidRDefault="00192BCD" w:rsidP="00192BCD">
            <w:pPr>
              <w:pStyle w:val="Itemdescription"/>
              <w:numPr>
                <w:ilvl w:val="0"/>
                <w:numId w:val="1"/>
              </w:numPr>
              <w:rPr>
                <w:lang w:val="en-GB"/>
              </w:rPr>
            </w:pPr>
            <w:r>
              <w:rPr>
                <w:lang w:val="en-GB"/>
              </w:rPr>
              <w:t>Project Deliverables</w:t>
            </w:r>
          </w:p>
          <w:p w:rsidR="00192BCD" w:rsidRDefault="00192BCD" w:rsidP="00192BCD">
            <w:pPr>
              <w:pStyle w:val="Itemdescription"/>
              <w:numPr>
                <w:ilvl w:val="0"/>
                <w:numId w:val="1"/>
              </w:numPr>
              <w:rPr>
                <w:lang w:val="en-GB"/>
              </w:rPr>
            </w:pPr>
            <w:r>
              <w:rPr>
                <w:lang w:val="en-GB"/>
              </w:rPr>
              <w:t>Working with the Coordinating Committee</w:t>
            </w:r>
          </w:p>
          <w:p w:rsidR="00192BCD" w:rsidRDefault="00192BCD" w:rsidP="00192BCD">
            <w:pPr>
              <w:pStyle w:val="Itemdescription"/>
              <w:numPr>
                <w:ilvl w:val="0"/>
                <w:numId w:val="1"/>
              </w:numPr>
              <w:rPr>
                <w:lang w:val="en-GB"/>
              </w:rPr>
            </w:pPr>
            <w:r>
              <w:rPr>
                <w:lang w:val="en-GB"/>
              </w:rPr>
              <w:t>COVID-19 Considerations</w:t>
            </w:r>
          </w:p>
          <w:p w:rsidR="00192BCD" w:rsidRPr="00424B1E" w:rsidRDefault="00192BCD" w:rsidP="00192BCD">
            <w:pPr>
              <w:pStyle w:val="Itemdescription"/>
              <w:numPr>
                <w:ilvl w:val="0"/>
                <w:numId w:val="1"/>
              </w:numPr>
              <w:rPr>
                <w:lang w:val="en-GB"/>
              </w:rPr>
            </w:pPr>
            <w:r>
              <w:rPr>
                <w:lang w:val="en-GB"/>
              </w:rPr>
              <w:t>Next Steps</w:t>
            </w:r>
          </w:p>
        </w:tc>
      </w:tr>
      <w:tr w:rsidR="00192BCD" w:rsidRPr="00424B1E" w:rsidTr="00192BCD">
        <w:trPr>
          <w:trHeight w:val="1440"/>
          <w:jc w:val="center"/>
        </w:trPr>
        <w:tc>
          <w:tcPr>
            <w:tcW w:w="20" w:type="dxa"/>
          </w:tcPr>
          <w:p w:rsidR="00192BCD" w:rsidRPr="00424B1E" w:rsidRDefault="00192BCD" w:rsidP="00E21240">
            <w:pPr>
              <w:ind w:left="0"/>
              <w:rPr>
                <w:lang w:val="en-GB"/>
              </w:rPr>
            </w:pPr>
          </w:p>
        </w:tc>
        <w:tc>
          <w:tcPr>
            <w:tcW w:w="2597" w:type="dxa"/>
          </w:tcPr>
          <w:p w:rsidR="00192BCD" w:rsidRDefault="00192BCD" w:rsidP="00E21240">
            <w:pPr>
              <w:pStyle w:val="Meetingtimes"/>
              <w:rPr>
                <w:lang w:val="en-GB"/>
              </w:rPr>
            </w:pPr>
            <w:r>
              <w:rPr>
                <w:lang w:val="en-GB"/>
              </w:rPr>
              <w:t>1:40pm</w:t>
            </w:r>
            <w:r w:rsidRPr="00424B1E">
              <w:rPr>
                <w:lang w:val="en-GB" w:bidi="en-GB"/>
              </w:rPr>
              <w:t>–</w:t>
            </w:r>
            <w:r>
              <w:rPr>
                <w:lang w:val="en-GB"/>
              </w:rPr>
              <w:t>1:50pm</w:t>
            </w:r>
          </w:p>
          <w:p w:rsidR="00192BCD" w:rsidRDefault="00192BCD" w:rsidP="00E21240">
            <w:pPr>
              <w:pStyle w:val="Meetingtimes"/>
              <w:rPr>
                <w:lang w:val="en-GB"/>
              </w:rPr>
            </w:pPr>
          </w:p>
          <w:p w:rsidR="00192BCD" w:rsidRPr="00424B1E" w:rsidRDefault="00192BCD" w:rsidP="00E21240">
            <w:pPr>
              <w:pStyle w:val="Meetingtimes"/>
              <w:rPr>
                <w:lang w:val="en-GB"/>
              </w:rPr>
            </w:pPr>
            <w:r>
              <w:rPr>
                <w:lang w:val="en-GB"/>
              </w:rPr>
              <w:t>1:50pm</w:t>
            </w:r>
            <w:r w:rsidRPr="00424B1E">
              <w:rPr>
                <w:lang w:val="en-GB" w:bidi="en-GB"/>
              </w:rPr>
              <w:t>–</w:t>
            </w:r>
            <w:r>
              <w:rPr>
                <w:lang w:val="en-GB" w:bidi="en-GB"/>
              </w:rPr>
              <w:t>2:00pm</w:t>
            </w:r>
          </w:p>
        </w:tc>
        <w:tc>
          <w:tcPr>
            <w:tcW w:w="6564" w:type="dxa"/>
          </w:tcPr>
          <w:p w:rsidR="00192BCD" w:rsidRDefault="00192BCD" w:rsidP="00E21240">
            <w:pPr>
              <w:pStyle w:val="Itemdescription"/>
              <w:rPr>
                <w:lang w:val="en-GB"/>
              </w:rPr>
            </w:pPr>
            <w:r>
              <w:rPr>
                <w:lang w:val="en-GB"/>
              </w:rPr>
              <w:t>Questions by Coordinating Committee members</w:t>
            </w:r>
          </w:p>
          <w:p w:rsidR="00192BCD" w:rsidRDefault="00192BCD" w:rsidP="00E21240">
            <w:pPr>
              <w:pStyle w:val="Itemdescription"/>
              <w:rPr>
                <w:lang w:val="en-GB"/>
              </w:rPr>
            </w:pPr>
          </w:p>
          <w:p w:rsidR="00192BCD" w:rsidRPr="00424B1E" w:rsidRDefault="00192BCD" w:rsidP="00E21240">
            <w:pPr>
              <w:pStyle w:val="Itemdescription"/>
              <w:rPr>
                <w:lang w:val="en-GB"/>
              </w:rPr>
            </w:pPr>
            <w:r>
              <w:rPr>
                <w:lang w:val="en-GB"/>
              </w:rPr>
              <w:t>Summary and Adjourn</w:t>
            </w:r>
          </w:p>
        </w:tc>
      </w:tr>
      <w:tr w:rsidR="00192BCD" w:rsidRPr="00424B1E" w:rsidTr="00192BCD">
        <w:trPr>
          <w:trHeight w:val="1440"/>
          <w:jc w:val="center"/>
        </w:trPr>
        <w:tc>
          <w:tcPr>
            <w:tcW w:w="20" w:type="dxa"/>
          </w:tcPr>
          <w:p w:rsidR="00192BCD" w:rsidRPr="00424B1E" w:rsidRDefault="00192BCD" w:rsidP="00E21240">
            <w:pPr>
              <w:ind w:left="0"/>
              <w:rPr>
                <w:lang w:val="en-GB"/>
              </w:rPr>
            </w:pPr>
          </w:p>
        </w:tc>
        <w:tc>
          <w:tcPr>
            <w:tcW w:w="2597" w:type="dxa"/>
          </w:tcPr>
          <w:p w:rsidR="00192BCD" w:rsidRDefault="00192BCD" w:rsidP="00E21240">
            <w:pPr>
              <w:pStyle w:val="Meetingtimes"/>
              <w:rPr>
                <w:lang w:val="en-GB"/>
              </w:rPr>
            </w:pPr>
          </w:p>
        </w:tc>
        <w:tc>
          <w:tcPr>
            <w:tcW w:w="6564" w:type="dxa"/>
          </w:tcPr>
          <w:p w:rsidR="00192BCD" w:rsidRDefault="00192BCD" w:rsidP="00E21240">
            <w:pPr>
              <w:pStyle w:val="Itemdescription"/>
              <w:rPr>
                <w:lang w:val="en-GB"/>
              </w:rPr>
            </w:pPr>
          </w:p>
        </w:tc>
      </w:tr>
    </w:tbl>
    <w:p w:rsidR="00A66B18" w:rsidRPr="00424B1E" w:rsidRDefault="0018628E" w:rsidP="0018628E">
      <w:pPr>
        <w:pStyle w:val="Heading2"/>
        <w:ind w:left="0"/>
        <w:rPr>
          <w:lang w:val="en-GB"/>
        </w:rPr>
      </w:pPr>
      <w:r>
        <w:rPr>
          <w:lang w:val="en-GB"/>
        </w:rPr>
        <w:t>*Creative Resource Strategies, LLC, Institute for Natural Resources, Oregon State University Extension, Oregon Sea Grant</w:t>
      </w:r>
    </w:p>
    <w:sectPr w:rsidR="00A66B18" w:rsidRPr="00424B1E" w:rsidSect="00CC6A2B">
      <w:headerReference w:type="default" r:id="rId11"/>
      <w:pgSz w:w="11906" w:h="16838" w:code="9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220899" w:rsidRDefault="00220899" w:rsidP="00A66B18">
      <w:pPr>
        <w:spacing w:before="0" w:after="0"/>
      </w:pPr>
      <w:r>
        <w:separator/>
      </w:r>
    </w:p>
  </w:endnote>
  <w:endnote w:type="continuationSeparator" w:id="0">
    <w:p w:rsidR="00220899" w:rsidRDefault="00220899" w:rsidP="00A66B18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HGGothicE">
    <w:panose1 w:val="020B0909000000000000"/>
    <w:charset w:val="80"/>
    <w:family w:val="modern"/>
    <w:pitch w:val="fixed"/>
    <w:sig w:usb0="E00002FF" w:usb1="6AC7FDFB" w:usb2="00000012" w:usb3="00000000" w:csb0="0002009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HGSoeiKakugothicUB">
    <w:panose1 w:val="020B0909000000000000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220899" w:rsidRDefault="00220899" w:rsidP="00A66B18">
      <w:pPr>
        <w:spacing w:before="0" w:after="0"/>
      </w:pPr>
      <w:r>
        <w:separator/>
      </w:r>
    </w:p>
  </w:footnote>
  <w:footnote w:type="continuationSeparator" w:id="0">
    <w:p w:rsidR="00220899" w:rsidRDefault="00220899" w:rsidP="00A66B18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A66B18" w:rsidRPr="00342360" w:rsidRDefault="00A66B18">
    <w:pPr>
      <w:pStyle w:val="Header"/>
      <w:rPr>
        <w:lang w:val="en-GB"/>
      </w:rPr>
    </w:pPr>
    <w:r w:rsidRPr="00342360">
      <w:rPr>
        <w:noProof/>
        <w:lang w:val="en-GB"/>
      </w:rPr>
      <mc:AlternateContent>
        <mc:Choice Requires="wpg">
          <w:drawing>
            <wp:anchor distT="0" distB="0" distL="114300" distR="114300" simplePos="0" relativeHeight="251659264" behindDoc="1" locked="0" layoutInCell="1" allowOverlap="1" wp14:anchorId="7D7E6BA9" wp14:editId="75F52721">
              <wp:simplePos x="0" y="0"/>
              <wp:positionH relativeFrom="column">
                <wp:posOffset>-457200</wp:posOffset>
              </wp:positionH>
              <wp:positionV relativeFrom="paragraph">
                <wp:posOffset>-457200</wp:posOffset>
              </wp:positionV>
              <wp:extent cx="8248650" cy="3030070"/>
              <wp:effectExtent l="0" t="0" r="0" b="0"/>
              <wp:wrapNone/>
              <wp:docPr id="19" name="Graphic 17" descr="Curved accent shapes that collectively build the header design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8248650" cy="3030070"/>
                        <a:chOff x="-7144" y="-7144"/>
                        <a:chExt cx="6005513" cy="1924050"/>
                      </a:xfrm>
                    </wpg:grpSpPr>
                    <wps:wsp>
                      <wps:cNvPr id="20" name="Freeform: Shape 20"/>
                      <wps:cNvSpPr/>
                      <wps:spPr>
                        <a:xfrm>
                          <a:off x="2121694" y="-7144"/>
                          <a:ext cx="3876675" cy="1762125"/>
                        </a:xfrm>
                        <a:custGeom>
                          <a:avLst/>
                          <a:gdLst>
                            <a:gd name="connsiteX0" fmla="*/ 3869531 w 3876675"/>
                            <a:gd name="connsiteY0" fmla="*/ 1359694 h 1762125"/>
                            <a:gd name="connsiteX1" fmla="*/ 2359819 w 3876675"/>
                            <a:gd name="connsiteY1" fmla="*/ 1744504 h 1762125"/>
                            <a:gd name="connsiteX2" fmla="*/ 7144 w 3876675"/>
                            <a:gd name="connsiteY2" fmla="*/ 1287304 h 1762125"/>
                            <a:gd name="connsiteX3" fmla="*/ 7144 w 3876675"/>
                            <a:gd name="connsiteY3" fmla="*/ 7144 h 1762125"/>
                            <a:gd name="connsiteX4" fmla="*/ 3869531 w 3876675"/>
                            <a:gd name="connsiteY4" fmla="*/ 7144 h 1762125"/>
                            <a:gd name="connsiteX5" fmla="*/ 3869531 w 3876675"/>
                            <a:gd name="connsiteY5" fmla="*/ 1359694 h 1762125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</a:cxnLst>
                          <a:rect l="l" t="t" r="r" b="b"/>
                          <a:pathLst>
                            <a:path w="3876675" h="1762125">
                              <a:moveTo>
                                <a:pt x="3869531" y="1359694"/>
                              </a:moveTo>
                              <a:cubicBezTo>
                                <a:pt x="3869531" y="1359694"/>
                                <a:pt x="3379946" y="1834039"/>
                                <a:pt x="2359819" y="1744504"/>
                              </a:cubicBezTo>
                              <a:cubicBezTo>
                                <a:pt x="1339691" y="1654969"/>
                                <a:pt x="936784" y="1180624"/>
                                <a:pt x="7144" y="1287304"/>
                              </a:cubicBezTo>
                              <a:lnTo>
                                <a:pt x="7144" y="7144"/>
                              </a:lnTo>
                              <a:lnTo>
                                <a:pt x="3869531" y="7144"/>
                              </a:lnTo>
                              <a:lnTo>
                                <a:pt x="3869531" y="1359694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2"/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2" name="Freeform: Shape 22"/>
                      <wps:cNvSpPr/>
                      <wps:spPr>
                        <a:xfrm>
                          <a:off x="-7144" y="-7144"/>
                          <a:ext cx="6000750" cy="1924050"/>
                        </a:xfrm>
                        <a:custGeom>
                          <a:avLst/>
                          <a:gdLst>
                            <a:gd name="connsiteX0" fmla="*/ 7144 w 6000750"/>
                            <a:gd name="connsiteY0" fmla="*/ 1699736 h 1924050"/>
                            <a:gd name="connsiteX1" fmla="*/ 2934176 w 6000750"/>
                            <a:gd name="connsiteY1" fmla="*/ 1484471 h 1924050"/>
                            <a:gd name="connsiteX2" fmla="*/ 5998369 w 6000750"/>
                            <a:gd name="connsiteY2" fmla="*/ 893921 h 1924050"/>
                            <a:gd name="connsiteX3" fmla="*/ 5998369 w 6000750"/>
                            <a:gd name="connsiteY3" fmla="*/ 7144 h 1924050"/>
                            <a:gd name="connsiteX4" fmla="*/ 7144 w 6000750"/>
                            <a:gd name="connsiteY4" fmla="*/ 7144 h 1924050"/>
                            <a:gd name="connsiteX5" fmla="*/ 7144 w 6000750"/>
                            <a:gd name="connsiteY5" fmla="*/ 1699736 h 192405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</a:cxnLst>
                          <a:rect l="l" t="t" r="r" b="b"/>
                          <a:pathLst>
                            <a:path w="6000750" h="1924050">
                              <a:moveTo>
                                <a:pt x="7144" y="1699736"/>
                              </a:moveTo>
                              <a:cubicBezTo>
                                <a:pt x="7144" y="1699736"/>
                                <a:pt x="1410176" y="2317909"/>
                                <a:pt x="2934176" y="1484471"/>
                              </a:cubicBezTo>
                              <a:cubicBezTo>
                                <a:pt x="4459129" y="651986"/>
                                <a:pt x="5998369" y="893921"/>
                                <a:pt x="5998369" y="893921"/>
                              </a:cubicBezTo>
                              <a:lnTo>
                                <a:pt x="5998369" y="7144"/>
                              </a:lnTo>
                              <a:lnTo>
                                <a:pt x="7144" y="7144"/>
                              </a:lnTo>
                              <a:lnTo>
                                <a:pt x="7144" y="1699736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3" name="Freeform: Shape 23"/>
                      <wps:cNvSpPr/>
                      <wps:spPr>
                        <a:xfrm>
                          <a:off x="-7144" y="-7144"/>
                          <a:ext cx="6000750" cy="904875"/>
                        </a:xfrm>
                        <a:custGeom>
                          <a:avLst/>
                          <a:gdLst>
                            <a:gd name="connsiteX0" fmla="*/ 7144 w 6000750"/>
                            <a:gd name="connsiteY0" fmla="*/ 7144 h 904875"/>
                            <a:gd name="connsiteX1" fmla="*/ 7144 w 6000750"/>
                            <a:gd name="connsiteY1" fmla="*/ 613886 h 904875"/>
                            <a:gd name="connsiteX2" fmla="*/ 3546634 w 6000750"/>
                            <a:gd name="connsiteY2" fmla="*/ 574834 h 904875"/>
                            <a:gd name="connsiteX3" fmla="*/ 5998369 w 6000750"/>
                            <a:gd name="connsiteY3" fmla="*/ 893921 h 904875"/>
                            <a:gd name="connsiteX4" fmla="*/ 5998369 w 6000750"/>
                            <a:gd name="connsiteY4" fmla="*/ 7144 h 904875"/>
                            <a:gd name="connsiteX5" fmla="*/ 7144 w 6000750"/>
                            <a:gd name="connsiteY5" fmla="*/ 7144 h 904875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</a:cxnLst>
                          <a:rect l="l" t="t" r="r" b="b"/>
                          <a:pathLst>
                            <a:path w="6000750" h="904875">
                              <a:moveTo>
                                <a:pt x="7144" y="7144"/>
                              </a:moveTo>
                              <a:lnTo>
                                <a:pt x="7144" y="613886"/>
                              </a:lnTo>
                              <a:cubicBezTo>
                                <a:pt x="647224" y="1034891"/>
                                <a:pt x="2136934" y="964406"/>
                                <a:pt x="3546634" y="574834"/>
                              </a:cubicBezTo>
                              <a:cubicBezTo>
                                <a:pt x="4882039" y="205264"/>
                                <a:pt x="5998369" y="893921"/>
                                <a:pt x="5998369" y="893921"/>
                              </a:cubicBezTo>
                              <a:lnTo>
                                <a:pt x="5998369" y="7144"/>
                              </a:lnTo>
                              <a:lnTo>
                                <a:pt x="7144" y="7144"/>
                              </a:lnTo>
                              <a:close/>
                            </a:path>
                          </a:pathLst>
                        </a:custGeom>
                        <a:gradFill flip="none" rotWithShape="1">
                          <a:gsLst>
                            <a:gs pos="0">
                              <a:schemeClr val="accent1"/>
                            </a:gs>
                            <a:gs pos="100000">
                              <a:schemeClr val="accent1">
                                <a:lumMod val="60000"/>
                                <a:lumOff val="40000"/>
                              </a:schemeClr>
                            </a:gs>
                          </a:gsLst>
                          <a:lin ang="0" scaled="1"/>
                          <a:tileRect/>
                        </a:gra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4" name="Freeform: Shape 24"/>
                      <wps:cNvSpPr/>
                      <wps:spPr>
                        <a:xfrm>
                          <a:off x="3176111" y="924401"/>
                          <a:ext cx="2819400" cy="828675"/>
                        </a:xfrm>
                        <a:custGeom>
                          <a:avLst/>
                          <a:gdLst>
                            <a:gd name="connsiteX0" fmla="*/ 7144 w 2819400"/>
                            <a:gd name="connsiteY0" fmla="*/ 481489 h 828675"/>
                            <a:gd name="connsiteX1" fmla="*/ 1305401 w 2819400"/>
                            <a:gd name="connsiteY1" fmla="*/ 812959 h 828675"/>
                            <a:gd name="connsiteX2" fmla="*/ 2815114 w 2819400"/>
                            <a:gd name="connsiteY2" fmla="*/ 428149 h 828675"/>
                            <a:gd name="connsiteX3" fmla="*/ 2815114 w 2819400"/>
                            <a:gd name="connsiteY3" fmla="*/ 7144 h 828675"/>
                            <a:gd name="connsiteX4" fmla="*/ 7144 w 2819400"/>
                            <a:gd name="connsiteY4" fmla="*/ 481489 h 828675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</a:cxnLst>
                          <a:rect l="l" t="t" r="r" b="b"/>
                          <a:pathLst>
                            <a:path w="2819400" h="828675">
                              <a:moveTo>
                                <a:pt x="7144" y="481489"/>
                              </a:moveTo>
                              <a:cubicBezTo>
                                <a:pt x="380524" y="602456"/>
                                <a:pt x="751999" y="764381"/>
                                <a:pt x="1305401" y="812959"/>
                              </a:cubicBezTo>
                              <a:cubicBezTo>
                                <a:pt x="2325529" y="902494"/>
                                <a:pt x="2815114" y="428149"/>
                                <a:pt x="2815114" y="428149"/>
                              </a:cubicBezTo>
                              <a:lnTo>
                                <a:pt x="2815114" y="7144"/>
                              </a:lnTo>
                              <a:cubicBezTo>
                                <a:pt x="2332196" y="236696"/>
                                <a:pt x="1376839" y="568166"/>
                                <a:pt x="7144" y="481489"/>
                              </a:cubicBezTo>
                              <a:close/>
                            </a:path>
                          </a:pathLst>
                        </a:custGeom>
                        <a:gradFill>
                          <a:gsLst>
                            <a:gs pos="0">
                              <a:schemeClr val="accent2"/>
                            </a:gs>
                            <a:gs pos="100000">
                              <a:schemeClr val="accent2">
                                <a:lumMod val="75000"/>
                              </a:schemeClr>
                            </a:gs>
                          </a:gsLst>
                          <a:lin ang="0" scaled="1"/>
                        </a:gra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22148987" id="Graphic 17" o:spid="_x0000_s1026" alt="Curved accent shapes that collectively build the header design" style="position:absolute;margin-left:-36pt;margin-top:-36pt;width:649.5pt;height:238.6pt;z-index:-251657216;mso-width-relative:margin;mso-height-relative:margin" coordorigin="-71,-71" coordsize="60055,1924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">
              <v:shape id="Freeform: Shape 20" o:spid="_x0000_s1027" style="position:absolute;left:21216;top:-71;width:38767;height:17620;visibility:visible;mso-wrap-style:square;v-text-anchor:middle" coordsize="3876675,176212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" path="m3869531,1359694v,,-489585,474345,-1509712,384810c1339691,1654969,936784,1180624,7144,1287304l7144,7144r3862387,l3869531,1359694xe" fillcolor="#009dd9 [3205]" stroked="f">
                <v:stroke joinstyle="miter"/>
                <v:path arrowok="t" o:connecttype="custom" o:connectlocs="3869531,1359694;2359819,1744504;7144,1287304;7144,7144;3869531,7144;3869531,1359694" o:connectangles="0,0,0,0,0,0"/>
              </v:shape>
              <v:shape id="Freeform: Shape 22" o:spid="_x0000_s1028" style="position:absolute;left:-71;top:-71;width:60007;height:19240;visibility:visible;mso-wrap-style:square;v-text-anchor:middle" coordsize="6000750,192405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" path="m7144,1699736v,,1403032,618173,2927032,-215265c4459129,651986,5998369,893921,5998369,893921r,-886777l7144,7144r,1692592xe" fillcolor="#17406d [3204]" stroked="f">
                <v:stroke joinstyle="miter"/>
                <v:path arrowok="t" o:connecttype="custom" o:connectlocs="7144,1699736;2934176,1484471;5998369,893921;5998369,7144;7144,7144;7144,1699736" o:connectangles="0,0,0,0,0,0"/>
              </v:shape>
              <v:shape id="Freeform: Shape 23" o:spid="_x0000_s1029" style="position:absolute;left:-71;top:-71;width:60007;height:9048;visibility:visible;mso-wrap-style:square;v-text-anchor:middle" coordsize="6000750,90487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" path="m7144,7144r,606742c647224,1034891,2136934,964406,3546634,574834,4882039,205264,5998369,893921,5998369,893921r,-886777l7144,7144xe" fillcolor="#17406d [3204]" stroked="f">
                <v:fill color2="#4389d7 [1940]" rotate="t" angle="90" focus="100%" type="gradient"/>
                <v:stroke joinstyle="miter"/>
                <v:path arrowok="t" o:connecttype="custom" o:connectlocs="7144,7144;7144,613886;3546634,574834;5998369,893921;5998369,7144;7144,7144" o:connectangles="0,0,0,0,0,0"/>
              </v:shape>
              <v:shape id="Freeform: Shape 24" o:spid="_x0000_s1030" style="position:absolute;left:31761;top:9244;width:28194;height:8286;visibility:visible;mso-wrap-style:square;v-text-anchor:middle" coordsize="2819400,82867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" path="m7144,481489c380524,602456,751999,764381,1305401,812959,2325529,902494,2815114,428149,2815114,428149r,-421005c2332196,236696,1376839,568166,7144,481489xe" fillcolor="#009dd9 [3205]" stroked="f">
                <v:fill color2="#0075a2 [2405]" angle="90" focus="100%" type="gradient"/>
                <v:stroke joinstyle="miter"/>
                <v:path arrowok="t" o:connecttype="custom" o:connectlocs="7144,481489;1305401,812959;2815114,428149;2815114,7144;7144,481489" o:connectangles="0,0,0,0,0"/>
              </v:shape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E0F79A9"/>
    <w:multiLevelType w:val="hybridMultilevel"/>
    <w:tmpl w:val="2C0C55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60"/>
  <w:removePersonalInformation/>
  <w:removeDateAndTime/>
  <w:displayBackgroundShape/>
  <w:proofState w:spelling="clean" w:grammar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2BCD"/>
    <w:rsid w:val="00023226"/>
    <w:rsid w:val="00083BAA"/>
    <w:rsid w:val="0010680C"/>
    <w:rsid w:val="001766D6"/>
    <w:rsid w:val="0018628E"/>
    <w:rsid w:val="00192BCD"/>
    <w:rsid w:val="001E2320"/>
    <w:rsid w:val="00214E28"/>
    <w:rsid w:val="00220899"/>
    <w:rsid w:val="00342360"/>
    <w:rsid w:val="00352B81"/>
    <w:rsid w:val="003A0150"/>
    <w:rsid w:val="003E24DF"/>
    <w:rsid w:val="0041428F"/>
    <w:rsid w:val="00424B1E"/>
    <w:rsid w:val="004643BF"/>
    <w:rsid w:val="004A2B0D"/>
    <w:rsid w:val="005C2210"/>
    <w:rsid w:val="00615018"/>
    <w:rsid w:val="0062123A"/>
    <w:rsid w:val="00646E75"/>
    <w:rsid w:val="006F6F10"/>
    <w:rsid w:val="00783E79"/>
    <w:rsid w:val="007B5AE8"/>
    <w:rsid w:val="007E7F36"/>
    <w:rsid w:val="007F5192"/>
    <w:rsid w:val="00875B81"/>
    <w:rsid w:val="0090265F"/>
    <w:rsid w:val="009D6E13"/>
    <w:rsid w:val="00A66B18"/>
    <w:rsid w:val="00A6783B"/>
    <w:rsid w:val="00A96CF8"/>
    <w:rsid w:val="00AE1388"/>
    <w:rsid w:val="00AF3982"/>
    <w:rsid w:val="00B50294"/>
    <w:rsid w:val="00B57D6E"/>
    <w:rsid w:val="00C701F7"/>
    <w:rsid w:val="00C70786"/>
    <w:rsid w:val="00CC6A2B"/>
    <w:rsid w:val="00D41084"/>
    <w:rsid w:val="00D66593"/>
    <w:rsid w:val="00DE6DA2"/>
    <w:rsid w:val="00DF2D30"/>
    <w:rsid w:val="00E21240"/>
    <w:rsid w:val="00E55D74"/>
    <w:rsid w:val="00E6540C"/>
    <w:rsid w:val="00E81E2A"/>
    <w:rsid w:val="00ED513E"/>
    <w:rsid w:val="00EE0952"/>
    <w:rsid w:val="00F008C5"/>
    <w:rsid w:val="00FE0F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2CEB18B"/>
  <w14:defaultImageDpi w14:val="3276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8" w:qFormat="1"/>
    <w:lsdException w:name="heading 2" w:semiHidden="1" w:uiPriority="9" w:unhideWhenUsed="1" w:qFormat="1"/>
    <w:lsdException w:name="heading 3" w:semiHidden="1" w:uiPriority="9" w:qFormat="1"/>
    <w:lsdException w:name="heading 4" w:semiHidden="1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6" w:unhideWhenUsed="1" w:qFormat="1"/>
    <w:lsdException w:name="Signature" w:semiHidden="1" w:uiPriority="7" w:unhideWhenUsed="1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iPriority="4" w:unhideWhenUsed="1" w:qFormat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1"/>
    <w:lsdException w:name="Emphasis" w:semiHidden="1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/>
    <w:lsdException w:name="Hashtag" w:semiHidden="1"/>
    <w:lsdException w:name="Unresolved Mention" w:semiHidden="1"/>
    <w:lsdException w:name="Smart Link" w:semiHidden="1" w:unhideWhenUsed="1"/>
  </w:latentStyles>
  <w:style w:type="paragraph" w:default="1" w:styleId="Normal">
    <w:name w:val="Normal"/>
    <w:qFormat/>
    <w:rsid w:val="00E21240"/>
    <w:pPr>
      <w:spacing w:before="40" w:after="360"/>
      <w:ind w:left="720" w:right="720"/>
    </w:pPr>
    <w:rPr>
      <w:rFonts w:eastAsiaTheme="minorHAnsi"/>
      <w:kern w:val="20"/>
      <w:szCs w:val="20"/>
    </w:rPr>
  </w:style>
  <w:style w:type="paragraph" w:styleId="Heading1">
    <w:name w:val="heading 1"/>
    <w:basedOn w:val="Recipient"/>
    <w:next w:val="Normal"/>
    <w:link w:val="Heading1Char"/>
    <w:uiPriority w:val="8"/>
    <w:qFormat/>
    <w:rsid w:val="007E7F36"/>
    <w:pPr>
      <w:outlineLvl w:val="0"/>
    </w:pPr>
    <w:rPr>
      <w:rFonts w:asciiTheme="majorHAnsi" w:hAnsiTheme="majorHAnsi"/>
      <w:color w:val="17406D" w:themeColor="text2"/>
      <w:sz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E21240"/>
    <w:pPr>
      <w:keepNext/>
      <w:keepLines/>
      <w:spacing w:before="360" w:after="0"/>
      <w:outlineLvl w:val="1"/>
    </w:pPr>
    <w:rPr>
      <w:rFonts w:asciiTheme="majorHAnsi" w:eastAsiaTheme="majorEastAsia" w:hAnsiTheme="majorHAnsi" w:cstheme="majorBidi"/>
      <w:color w:val="112F51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8"/>
    <w:rsid w:val="007E7F36"/>
    <w:rPr>
      <w:rFonts w:asciiTheme="majorHAnsi" w:eastAsiaTheme="minorHAnsi" w:hAnsiTheme="majorHAnsi"/>
      <w:b/>
      <w:bCs/>
      <w:color w:val="17406D" w:themeColor="text2"/>
      <w:kern w:val="20"/>
      <w:sz w:val="32"/>
      <w:szCs w:val="20"/>
    </w:rPr>
  </w:style>
  <w:style w:type="paragraph" w:customStyle="1" w:styleId="Recipient">
    <w:name w:val="Recipient"/>
    <w:basedOn w:val="Normal"/>
    <w:uiPriority w:val="3"/>
    <w:semiHidden/>
    <w:qFormat/>
    <w:rsid w:val="00A66B18"/>
    <w:pPr>
      <w:spacing w:before="840" w:after="40"/>
    </w:pPr>
    <w:rPr>
      <w:b/>
      <w:bCs/>
      <w:color w:val="000000" w:themeColor="text1"/>
    </w:rPr>
  </w:style>
  <w:style w:type="paragraph" w:styleId="Salutation">
    <w:name w:val="Salutation"/>
    <w:basedOn w:val="Normal"/>
    <w:link w:val="SalutationChar"/>
    <w:uiPriority w:val="4"/>
    <w:semiHidden/>
    <w:qFormat/>
    <w:rsid w:val="00A66B18"/>
    <w:pPr>
      <w:spacing w:before="720"/>
    </w:pPr>
  </w:style>
  <w:style w:type="character" w:customStyle="1" w:styleId="SalutationChar">
    <w:name w:val="Salutation Char"/>
    <w:basedOn w:val="DefaultParagraphFont"/>
    <w:link w:val="Salutation"/>
    <w:uiPriority w:val="4"/>
    <w:semiHidden/>
    <w:rsid w:val="007E7F36"/>
    <w:rPr>
      <w:rFonts w:eastAsiaTheme="minorHAnsi"/>
      <w:color w:val="595959" w:themeColor="text1" w:themeTint="A6"/>
      <w:kern w:val="20"/>
      <w:szCs w:val="20"/>
    </w:rPr>
  </w:style>
  <w:style w:type="paragraph" w:styleId="Closing">
    <w:name w:val="Closing"/>
    <w:basedOn w:val="Normal"/>
    <w:next w:val="Signature"/>
    <w:link w:val="ClosingChar"/>
    <w:uiPriority w:val="6"/>
    <w:semiHidden/>
    <w:qFormat/>
    <w:rsid w:val="00A6783B"/>
    <w:pPr>
      <w:spacing w:before="480" w:after="960"/>
    </w:pPr>
  </w:style>
  <w:style w:type="character" w:customStyle="1" w:styleId="ClosingChar">
    <w:name w:val="Closing Char"/>
    <w:basedOn w:val="DefaultParagraphFont"/>
    <w:link w:val="Closing"/>
    <w:uiPriority w:val="6"/>
    <w:semiHidden/>
    <w:rsid w:val="007E7F36"/>
    <w:rPr>
      <w:rFonts w:eastAsiaTheme="minorHAnsi"/>
      <w:color w:val="595959" w:themeColor="text1" w:themeTint="A6"/>
      <w:kern w:val="20"/>
      <w:szCs w:val="20"/>
    </w:rPr>
  </w:style>
  <w:style w:type="paragraph" w:styleId="Signature">
    <w:name w:val="Signature"/>
    <w:basedOn w:val="Normal"/>
    <w:link w:val="SignatureChar"/>
    <w:uiPriority w:val="7"/>
    <w:semiHidden/>
    <w:qFormat/>
    <w:rsid w:val="00A6783B"/>
    <w:pPr>
      <w:contextualSpacing/>
    </w:pPr>
    <w:rPr>
      <w:b/>
      <w:bCs/>
      <w:color w:val="17406D" w:themeColor="accent1"/>
    </w:rPr>
  </w:style>
  <w:style w:type="character" w:customStyle="1" w:styleId="SignatureChar">
    <w:name w:val="Signature Char"/>
    <w:basedOn w:val="DefaultParagraphFont"/>
    <w:link w:val="Signature"/>
    <w:uiPriority w:val="7"/>
    <w:semiHidden/>
    <w:rsid w:val="007E7F36"/>
    <w:rPr>
      <w:rFonts w:eastAsiaTheme="minorHAnsi"/>
      <w:b/>
      <w:bCs/>
      <w:color w:val="17406D" w:themeColor="accent1"/>
      <w:kern w:val="20"/>
      <w:szCs w:val="20"/>
    </w:rPr>
  </w:style>
  <w:style w:type="paragraph" w:styleId="Header">
    <w:name w:val="header"/>
    <w:basedOn w:val="Normal"/>
    <w:link w:val="HeaderChar"/>
    <w:uiPriority w:val="99"/>
    <w:semiHidden/>
    <w:rsid w:val="003E24DF"/>
    <w:pPr>
      <w:spacing w:after="0"/>
      <w:jc w:val="right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E7F36"/>
    <w:rPr>
      <w:rFonts w:eastAsiaTheme="minorHAnsi"/>
      <w:color w:val="595959" w:themeColor="text1" w:themeTint="A6"/>
      <w:kern w:val="20"/>
      <w:szCs w:val="20"/>
    </w:rPr>
  </w:style>
  <w:style w:type="character" w:styleId="Strong">
    <w:name w:val="Strong"/>
    <w:basedOn w:val="DefaultParagraphFont"/>
    <w:uiPriority w:val="1"/>
    <w:semiHidden/>
    <w:rsid w:val="003E24DF"/>
    <w:rPr>
      <w:b/>
      <w:bCs/>
    </w:rPr>
  </w:style>
  <w:style w:type="paragraph" w:customStyle="1" w:styleId="ContactInfo">
    <w:name w:val="Contact Info"/>
    <w:basedOn w:val="Normal"/>
    <w:uiPriority w:val="1"/>
    <w:qFormat/>
    <w:rsid w:val="007E7F36"/>
    <w:pPr>
      <w:spacing w:before="0" w:after="0"/>
      <w:ind w:left="0" w:right="0"/>
    </w:pPr>
    <w:rPr>
      <w:color w:val="FFFFFF" w:themeColor="background1"/>
    </w:rPr>
  </w:style>
  <w:style w:type="character" w:customStyle="1" w:styleId="Heading2Char">
    <w:name w:val="Heading 2 Char"/>
    <w:basedOn w:val="DefaultParagraphFont"/>
    <w:link w:val="Heading2"/>
    <w:uiPriority w:val="9"/>
    <w:rsid w:val="00E21240"/>
    <w:rPr>
      <w:rFonts w:asciiTheme="majorHAnsi" w:eastAsiaTheme="majorEastAsia" w:hAnsiTheme="majorHAnsi" w:cstheme="majorBidi"/>
      <w:color w:val="112F51" w:themeColor="accent1" w:themeShade="BF"/>
      <w:kern w:val="20"/>
      <w:sz w:val="26"/>
      <w:szCs w:val="26"/>
    </w:rPr>
  </w:style>
  <w:style w:type="paragraph" w:styleId="NormalWeb">
    <w:name w:val="Normal (Web)"/>
    <w:basedOn w:val="Normal"/>
    <w:uiPriority w:val="99"/>
    <w:semiHidden/>
    <w:unhideWhenUsed/>
    <w:rsid w:val="00083BAA"/>
    <w:pPr>
      <w:spacing w:before="100" w:beforeAutospacing="1" w:after="100" w:afterAutospacing="1"/>
    </w:pPr>
    <w:rPr>
      <w:rFonts w:ascii="Times New Roman" w:eastAsiaTheme="minorEastAsia" w:hAnsi="Times New Roman" w:cs="Times New Roman"/>
      <w:kern w:val="0"/>
      <w:szCs w:val="24"/>
    </w:rPr>
  </w:style>
  <w:style w:type="character" w:styleId="PlaceholderText">
    <w:name w:val="Placeholder Text"/>
    <w:basedOn w:val="DefaultParagraphFont"/>
    <w:uiPriority w:val="99"/>
    <w:semiHidden/>
    <w:rsid w:val="001766D6"/>
    <w:rPr>
      <w:color w:val="808080"/>
    </w:rPr>
  </w:style>
  <w:style w:type="paragraph" w:styleId="Footer">
    <w:name w:val="footer"/>
    <w:basedOn w:val="Normal"/>
    <w:link w:val="FooterChar"/>
    <w:uiPriority w:val="99"/>
    <w:semiHidden/>
    <w:rsid w:val="00A66B18"/>
    <w:pPr>
      <w:tabs>
        <w:tab w:val="center" w:pos="4680"/>
        <w:tab w:val="right" w:pos="9360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E7F36"/>
    <w:rPr>
      <w:rFonts w:eastAsiaTheme="minorHAnsi"/>
      <w:color w:val="595959" w:themeColor="text1" w:themeTint="A6"/>
      <w:kern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7E7F36"/>
    <w:pPr>
      <w:spacing w:before="0" w:after="0"/>
      <w:contextualSpacing/>
    </w:pPr>
    <w:rPr>
      <w:rFonts w:asciiTheme="majorHAnsi" w:eastAsiaTheme="majorEastAsia" w:hAnsiTheme="majorHAnsi" w:cstheme="majorBidi"/>
      <w:caps/>
      <w:color w:val="FFFFFF" w:themeColor="background1"/>
      <w:spacing w:val="-10"/>
      <w:kern w:val="28"/>
      <w:sz w:val="52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E7F36"/>
    <w:rPr>
      <w:rFonts w:asciiTheme="majorHAnsi" w:eastAsiaTheme="majorEastAsia" w:hAnsiTheme="majorHAnsi" w:cstheme="majorBidi"/>
      <w:caps/>
      <w:color w:val="FFFFFF" w:themeColor="background1"/>
      <w:spacing w:val="-10"/>
      <w:kern w:val="28"/>
      <w:sz w:val="52"/>
      <w:szCs w:val="56"/>
    </w:rPr>
  </w:style>
  <w:style w:type="paragraph" w:customStyle="1" w:styleId="Meetinginfo">
    <w:name w:val="Meeting info"/>
    <w:basedOn w:val="Normal"/>
    <w:qFormat/>
    <w:rsid w:val="007E7F36"/>
    <w:pPr>
      <w:spacing w:after="0"/>
      <w:ind w:right="0"/>
    </w:pPr>
    <w:rPr>
      <w:color w:val="FFFFFF" w:themeColor="background1"/>
    </w:rPr>
  </w:style>
  <w:style w:type="table" w:styleId="TableGrid">
    <w:name w:val="Table Grid"/>
    <w:basedOn w:val="TableNormal"/>
    <w:uiPriority w:val="39"/>
    <w:rsid w:val="007E7F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eetingtimes">
    <w:name w:val="Meeting times"/>
    <w:basedOn w:val="Normal"/>
    <w:qFormat/>
    <w:rsid w:val="007E7F36"/>
    <w:pPr>
      <w:spacing w:before="120" w:after="0"/>
      <w:ind w:left="0" w:right="0"/>
    </w:pPr>
    <w:rPr>
      <w:b/>
    </w:rPr>
  </w:style>
  <w:style w:type="paragraph" w:customStyle="1" w:styleId="Itemdescription">
    <w:name w:val="Item description"/>
    <w:basedOn w:val="Normal"/>
    <w:qFormat/>
    <w:rsid w:val="00E21240"/>
    <w:pPr>
      <w:spacing w:after="120"/>
      <w:ind w:left="0" w:right="360"/>
    </w:pPr>
  </w:style>
  <w:style w:type="paragraph" w:customStyle="1" w:styleId="Location">
    <w:name w:val="Location"/>
    <w:basedOn w:val="Normal"/>
    <w:qFormat/>
    <w:rsid w:val="00E21240"/>
    <w:pPr>
      <w:spacing w:after="120"/>
      <w:ind w:left="0" w:right="0"/>
    </w:pPr>
  </w:style>
  <w:style w:type="character" w:styleId="Hyperlink">
    <w:name w:val="Hyperlink"/>
    <w:basedOn w:val="DefaultParagraphFont"/>
    <w:uiPriority w:val="99"/>
    <w:semiHidden/>
    <w:unhideWhenUsed/>
    <w:rsid w:val="0018628E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1831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97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29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97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13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https://us02web.zoom.us/j/88518811920?pwd=ZTNiRnFaeFFwR1BTT2hVNFVhZGZUUT09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createstrat/Library/Containers/com.microsoft.Word/Data/Library/Application%20Support/Microsoft/Office/16.0/DTS/Search/%7bADFFCF89-EFA9-5048-8B33-8D2E7369EB87%7dtf55871247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AE39AE3790486A478660518D0345A3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53DB8A-E30A-3F43-935B-AF1578275FD8}"/>
      </w:docPartPr>
      <w:docPartBody>
        <w:p w:rsidR="00266AB3" w:rsidRDefault="00F60B3C">
          <w:pPr>
            <w:pStyle w:val="AE39AE3790486A478660518D0345A345"/>
          </w:pPr>
          <w:r w:rsidRPr="00424B1E">
            <w:rPr>
              <w:lang w:val="en-GB" w:bidi="en-GB"/>
            </w:rPr>
            <w:t>Agenda items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HGGothicE">
    <w:panose1 w:val="020B0909000000000000"/>
    <w:charset w:val="80"/>
    <w:family w:val="modern"/>
    <w:pitch w:val="fixed"/>
    <w:sig w:usb0="E00002FF" w:usb1="6AC7FDFB" w:usb2="00000012" w:usb3="00000000" w:csb0="0002009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HGSoeiKakugothicUB">
    <w:panose1 w:val="020B0909000000000000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66F8"/>
    <w:rsid w:val="00266AB3"/>
    <w:rsid w:val="002966F8"/>
    <w:rsid w:val="0093093B"/>
    <w:rsid w:val="00F60B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97A755D03BD244448E2487E7C98252FB">
    <w:name w:val="97A755D03BD244448E2487E7C98252FB"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E50AFB7B0FADD1478418153B86F177F8">
    <w:name w:val="E50AFB7B0FADD1478418153B86F177F8"/>
  </w:style>
  <w:style w:type="paragraph" w:customStyle="1" w:styleId="F237CE915ACFA44E94576970DFA1CF81">
    <w:name w:val="F237CE915ACFA44E94576970DFA1CF81"/>
  </w:style>
  <w:style w:type="paragraph" w:customStyle="1" w:styleId="11B249B7AE164242A4E70E438CE60F0D">
    <w:name w:val="11B249B7AE164242A4E70E438CE60F0D"/>
  </w:style>
  <w:style w:type="paragraph" w:customStyle="1" w:styleId="995E36D33C5DF5479C8F941C3A41D9A8">
    <w:name w:val="995E36D33C5DF5479C8F941C3A41D9A8"/>
  </w:style>
  <w:style w:type="paragraph" w:customStyle="1" w:styleId="AE39AE3790486A478660518D0345A345">
    <w:name w:val="AE39AE3790486A478660518D0345A345"/>
  </w:style>
  <w:style w:type="paragraph" w:customStyle="1" w:styleId="11F5F6FD926AA84981BEA2A4F1E26640">
    <w:name w:val="11F5F6FD926AA84981BEA2A4F1E26640"/>
  </w:style>
  <w:style w:type="paragraph" w:customStyle="1" w:styleId="D1C4AB7EDC9A44488CC76CF94FF8DAD7">
    <w:name w:val="D1C4AB7EDC9A44488CC76CF94FF8DAD7"/>
  </w:style>
  <w:style w:type="paragraph" w:customStyle="1" w:styleId="E3034B0D53380044A204916BF2326F1E">
    <w:name w:val="E3034B0D53380044A204916BF2326F1E"/>
  </w:style>
  <w:style w:type="paragraph" w:customStyle="1" w:styleId="694B5B64990A21439A518CB24ED270BA">
    <w:name w:val="694B5B64990A21439A518CB24ED270BA"/>
  </w:style>
  <w:style w:type="paragraph" w:customStyle="1" w:styleId="A10F085D732A754B83ED1F1EC2FAFF8D">
    <w:name w:val="A10F085D732A754B83ED1F1EC2FAFF8D"/>
  </w:style>
  <w:style w:type="paragraph" w:customStyle="1" w:styleId="9F73BADA6F96F04DAA7EE2AFCA8A1511">
    <w:name w:val="9F73BADA6F96F04DAA7EE2AFCA8A1511"/>
  </w:style>
  <w:style w:type="paragraph" w:customStyle="1" w:styleId="5966679926BEF241B685BF88263C261D">
    <w:name w:val="5966679926BEF241B685BF88263C261D"/>
  </w:style>
  <w:style w:type="paragraph" w:customStyle="1" w:styleId="4E60228C3FEAEE429FF31DAA24ED92AE">
    <w:name w:val="4E60228C3FEAEE429FF31DAA24ED92AE"/>
  </w:style>
  <w:style w:type="paragraph" w:customStyle="1" w:styleId="5CC04970A0EF904684115B16F0F008EA">
    <w:name w:val="5CC04970A0EF904684115B16F0F008EA"/>
  </w:style>
  <w:style w:type="paragraph" w:customStyle="1" w:styleId="76E17B361026F24786B38182A537F178">
    <w:name w:val="76E17B361026F24786B38182A537F178"/>
  </w:style>
  <w:style w:type="paragraph" w:customStyle="1" w:styleId="EEF3FF3D30DB914C935BFA9BE229DFF3">
    <w:name w:val="EEF3FF3D30DB914C935BFA9BE229DFF3"/>
  </w:style>
  <w:style w:type="paragraph" w:customStyle="1" w:styleId="2CAA8C313581C24281A46525D6B94C79">
    <w:name w:val="2CAA8C313581C24281A46525D6B94C79"/>
  </w:style>
  <w:style w:type="paragraph" w:customStyle="1" w:styleId="2F81B5492C107343A11A9E98BEE0F7F5">
    <w:name w:val="2F81B5492C107343A11A9E98BEE0F7F5"/>
  </w:style>
  <w:style w:type="paragraph" w:customStyle="1" w:styleId="DD19A71863C6D34E80E2D99BB80611A7">
    <w:name w:val="DD19A71863C6D34E80E2D99BB80611A7"/>
  </w:style>
  <w:style w:type="paragraph" w:customStyle="1" w:styleId="D91C52238FCC5F45820B3E78689839B1">
    <w:name w:val="D91C52238FCC5F45820B3E78689839B1"/>
  </w:style>
  <w:style w:type="paragraph" w:customStyle="1" w:styleId="37BCEF33E11C4240B7E132965A33890B">
    <w:name w:val="37BCEF33E11C4240B7E132965A33890B"/>
  </w:style>
  <w:style w:type="paragraph" w:customStyle="1" w:styleId="B0ACB7C47E23C64F8DDDEFA853D10C12">
    <w:name w:val="B0ACB7C47E23C64F8DDDEFA853D10C12"/>
  </w:style>
  <w:style w:type="paragraph" w:customStyle="1" w:styleId="39D8D0E3EBB9484FBA76C72B7DB9E042">
    <w:name w:val="39D8D0E3EBB9484FBA76C72B7DB9E042"/>
  </w:style>
  <w:style w:type="paragraph" w:customStyle="1" w:styleId="19CDF9DE35BBF64EAEC6505E87863EAE">
    <w:name w:val="19CDF9DE35BBF64EAEC6505E87863EAE"/>
  </w:style>
  <w:style w:type="paragraph" w:customStyle="1" w:styleId="5B1920FFCDF8C747AEBCCA6ABA5ECE2A">
    <w:name w:val="5B1920FFCDF8C747AEBCCA6ABA5ECE2A"/>
  </w:style>
  <w:style w:type="paragraph" w:customStyle="1" w:styleId="B0E3654C0E16A84EB8D90A25A5DE6084">
    <w:name w:val="B0E3654C0E16A84EB8D90A25A5DE6084"/>
  </w:style>
  <w:style w:type="paragraph" w:customStyle="1" w:styleId="5BB37293D28CB7428AC7DA5EFD4C7C26">
    <w:name w:val="5BB37293D28CB7428AC7DA5EFD4C7C26"/>
    <w:rsid w:val="002966F8"/>
  </w:style>
  <w:style w:type="paragraph" w:customStyle="1" w:styleId="4D9B4D31239ECC4B88BDB44B9B006608">
    <w:name w:val="4D9B4D31239ECC4B88BDB44B9B006608"/>
    <w:rsid w:val="002966F8"/>
  </w:style>
  <w:style w:type="paragraph" w:customStyle="1" w:styleId="7949BA6100D2D9498899707CABEAB057">
    <w:name w:val="7949BA6100D2D9498899707CABEAB057"/>
    <w:rsid w:val="002966F8"/>
  </w:style>
  <w:style w:type="paragraph" w:customStyle="1" w:styleId="C0A2F625A8703F4EBCE662F4BF526B9F">
    <w:name w:val="C0A2F625A8703F4EBCE662F4BF526B9F"/>
    <w:rsid w:val="002966F8"/>
  </w:style>
  <w:style w:type="paragraph" w:customStyle="1" w:styleId="83608FB8ACD0E04CB770CAB432C0AB0B">
    <w:name w:val="83608FB8ACD0E04CB770CAB432C0AB0B"/>
    <w:rsid w:val="002966F8"/>
  </w:style>
  <w:style w:type="paragraph" w:customStyle="1" w:styleId="938DBEB883DD244288CB80C29674DF10">
    <w:name w:val="938DBEB883DD244288CB80C29674DF10"/>
    <w:rsid w:val="002966F8"/>
  </w:style>
  <w:style w:type="paragraph" w:customStyle="1" w:styleId="668D89637D409A43825F5AAB0B0D636B">
    <w:name w:val="668D89637D409A43825F5AAB0B0D636B"/>
    <w:rsid w:val="002966F8"/>
  </w:style>
  <w:style w:type="paragraph" w:customStyle="1" w:styleId="CB3FED6ADB15CF44B7DDD6CFE89CB850">
    <w:name w:val="CB3FED6ADB15CF44B7DDD6CFE89CB850"/>
    <w:rsid w:val="002966F8"/>
  </w:style>
  <w:style w:type="paragraph" w:customStyle="1" w:styleId="1568D26A3ADF324B99DC12B56F1A533C">
    <w:name w:val="1568D26A3ADF324B99DC12B56F1A533C"/>
    <w:rsid w:val="002966F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Custom 12">
      <a:dk1>
        <a:sysClr val="windowText" lastClr="000000"/>
      </a:dk1>
      <a:lt1>
        <a:sysClr val="window" lastClr="FFFFFF"/>
      </a:lt1>
      <a:dk2>
        <a:srgbClr val="17406D"/>
      </a:dk2>
      <a:lt2>
        <a:srgbClr val="DBEFF9"/>
      </a:lt2>
      <a:accent1>
        <a:srgbClr val="17406D"/>
      </a:accent1>
      <a:accent2>
        <a:srgbClr val="009DD9"/>
      </a:accent2>
      <a:accent3>
        <a:srgbClr val="0BD0D9"/>
      </a:accent3>
      <a:accent4>
        <a:srgbClr val="10CF9B"/>
      </a:accent4>
      <a:accent5>
        <a:srgbClr val="7CCA62"/>
      </a:accent5>
      <a:accent6>
        <a:srgbClr val="A5C249"/>
      </a:accent6>
      <a:hlink>
        <a:srgbClr val="F49100"/>
      </a:hlink>
      <a:folHlink>
        <a:srgbClr val="85DFD0"/>
      </a:folHlink>
    </a:clrScheme>
    <a:fontScheme name="Franklin Gothic">
      <a:majorFont>
        <a:latin typeface="Franklin Gothic Medium" panose="020B0603020102020204"/>
        <a:ea typeface=""/>
        <a:cs typeface=""/>
        <a:font script="Jpan" typeface="HG創英角ｺﾞｼｯｸUB"/>
        <a:font script="Hang" typeface="돋움"/>
        <a:font script="Hans" typeface="隶书"/>
        <a:font script="Hant" typeface="微軟正黑體"/>
        <a:font script="Arab" typeface="Tahoma"/>
        <a:font script="Hebr" typeface="Aharoni"/>
        <a:font script="Thai" typeface="Lily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Franklin Gothic Book" panose="020B0503020102020204"/>
        <a:ea typeface=""/>
        <a:cs typeface=""/>
        <a:font script="Jpan" typeface="HGｺﾞｼｯｸE"/>
        <a:font script="Hang" typeface="돋움"/>
        <a:font script="Hans" typeface="华文楷体"/>
        <a:font script="Hant" typeface="微軟正黑體"/>
        <a:font script="Arab" typeface="Tahoma"/>
        <a:font script="Hebr" typeface="Aharoni"/>
        <a:font script="Thai" typeface="Lily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EEA25CC0A0AC24199CDC46C25B8B0BC" ma:contentTypeVersion="9" ma:contentTypeDescription="Create a new document." ma:contentTypeScope="" ma:versionID="76e25e1730b4532ab1d5e5b131a96a5a">
  <xsd:schema xmlns:xsd="http://www.w3.org/2001/XMLSchema" xmlns:xs="http://www.w3.org/2001/XMLSchema" xmlns:p="http://schemas.microsoft.com/office/2006/metadata/properties" xmlns:ns1="http://schemas.microsoft.com/sharepoint/v3" xmlns:ns2="6dc4bcd6-49db-4c07-9060-8acfc67cef9f" xmlns:ns3="fb0879af-3eba-417a-a55a-ffe6dcd6ca77" targetNamespace="http://schemas.microsoft.com/office/2006/metadata/properties" ma:root="true" ma:fieldsID="ad1e9281a84c4949647088091c718de3" ns1:_="" ns2:_="" ns3:_="">
    <xsd:import namespace="http://schemas.microsoft.com/sharepoint/v3"/>
    <xsd:import namespace="6dc4bcd6-49db-4c07-9060-8acfc67cef9f"/>
    <xsd:import namespace="fb0879af-3eba-417a-a55a-ffe6dcd6ca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3:SharedWithUsers" minOccurs="0"/>
                <xsd:element ref="ns3:SharedWithDetails" minOccurs="0"/>
                <xsd:element ref="ns3:LastSharedByUser" minOccurs="0"/>
                <xsd:element ref="ns3:LastSharedByTime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c4bcd6-49db-4c07-9060-8acfc67cef9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0879af-3eba-417a-a55a-ffe6dcd6ca7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3" nillable="true" ma:displayName="Last Shared By User" ma:hidden="true" ma:internalName="LastSharedByUser" ma:readOnly="true">
      <xsd:simpleType>
        <xsd:restriction base="dms:Note"/>
      </xsd:simpleType>
    </xsd:element>
    <xsd:element name="LastSharedByTime" ma:index="14" nillable="true" ma:displayName="Last Shared By Time" ma:hidden="true" ma:internalName="LastSharedByTime" ma:readOnly="tru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D107847C-DB17-41AF-B3F8-A12FC97D3A4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7F3CA20-5551-4398-954E-135375D1A21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dc4bcd6-49db-4c07-9060-8acfc67cef9f"/>
    <ds:schemaRef ds:uri="fb0879af-3eba-417a-a55a-ffe6dcd6ca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C08A579-C47E-48D8-BAD9-ACFAB83DC98C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Blue curve meeting agenda.dotx</Template>
  <TotalTime>0</TotalTime>
  <Pages>1</Pages>
  <Words>132</Words>
  <Characters>754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2020-07-20T21:00:00Z</dcterms:created>
  <dcterms:modified xsi:type="dcterms:W3CDTF">2020-07-20T21:00:00Z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0x010100DEEA25CC0A0AC24199CDC46C25B8B0BC</vt:lpwstr>
  </property>
</Properties>
</file>